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B2F4D" w14:textId="77777777" w:rsidR="007253B4" w:rsidRDefault="007253B4" w:rsidP="007253B4">
      <w:pPr>
        <w:widowControl w:val="0"/>
        <w:autoSpaceDE w:val="0"/>
        <w:autoSpaceDN w:val="0"/>
        <w:jc w:val="right"/>
      </w:pPr>
      <w:bookmarkStart w:id="0" w:name="_GoBack"/>
      <w:bookmarkEnd w:id="0"/>
      <w:r>
        <w:t xml:space="preserve">Приложение </w:t>
      </w:r>
    </w:p>
    <w:p w14:paraId="759261D4" w14:textId="77777777" w:rsidR="007253B4" w:rsidRDefault="007253B4" w:rsidP="007253B4">
      <w:pPr>
        <w:widowControl w:val="0"/>
        <w:autoSpaceDE w:val="0"/>
        <w:autoSpaceDN w:val="0"/>
        <w:jc w:val="right"/>
      </w:pPr>
      <w:r>
        <w:t>к постановлению администрации</w:t>
      </w:r>
    </w:p>
    <w:p w14:paraId="0BBFFF73" w14:textId="77777777" w:rsidR="007253B4" w:rsidRDefault="007253B4" w:rsidP="007253B4">
      <w:pPr>
        <w:widowControl w:val="0"/>
        <w:autoSpaceDE w:val="0"/>
        <w:autoSpaceDN w:val="0"/>
        <w:jc w:val="right"/>
      </w:pPr>
      <w:r>
        <w:t>Балахнинского муниципального округа</w:t>
      </w:r>
    </w:p>
    <w:p w14:paraId="5FB794F3" w14:textId="77777777" w:rsidR="007253B4" w:rsidRDefault="007253B4" w:rsidP="007253B4">
      <w:pPr>
        <w:widowControl w:val="0"/>
        <w:autoSpaceDE w:val="0"/>
        <w:autoSpaceDN w:val="0"/>
        <w:jc w:val="right"/>
      </w:pPr>
      <w:r>
        <w:t xml:space="preserve">Нижегородской области   </w:t>
      </w:r>
    </w:p>
    <w:p w14:paraId="20DA14A2" w14:textId="670B179A" w:rsidR="007253B4" w:rsidRDefault="007253B4" w:rsidP="007253B4">
      <w:pPr>
        <w:widowControl w:val="0"/>
        <w:autoSpaceDE w:val="0"/>
        <w:autoSpaceDN w:val="0"/>
        <w:jc w:val="right"/>
      </w:pPr>
      <w:r>
        <w:t>от 17.07.2026 № 1824</w:t>
      </w:r>
    </w:p>
    <w:p w14:paraId="421A1E6C" w14:textId="77777777" w:rsidR="00BA1B29" w:rsidRPr="007253B4" w:rsidRDefault="00BA1B29" w:rsidP="00BA1B29">
      <w:pPr>
        <w:pStyle w:val="15"/>
        <w:ind w:left="5103"/>
        <w:jc w:val="center"/>
      </w:pPr>
    </w:p>
    <w:p w14:paraId="57C9F6CC" w14:textId="77777777" w:rsidR="007253B4" w:rsidRDefault="007253B4" w:rsidP="007253B4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 xml:space="preserve">Порядок выплаты денежной компенсации за наем (аренду) жилых помещений в целях временного размещения собственников и нанимателей жилых помещений дома №54 по улице Энгельса города Балахна Балахнинского муниципального округа </w:t>
      </w:r>
    </w:p>
    <w:p w14:paraId="7A0DC48D" w14:textId="77777777" w:rsidR="007253B4" w:rsidRDefault="007253B4" w:rsidP="007253B4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 xml:space="preserve">Нижегородской области </w:t>
      </w:r>
    </w:p>
    <w:p w14:paraId="7D3A4A42" w14:textId="77777777" w:rsidR="007253B4" w:rsidRDefault="007253B4" w:rsidP="007253B4">
      <w:pPr>
        <w:widowControl w:val="0"/>
        <w:autoSpaceDE w:val="0"/>
        <w:autoSpaceDN w:val="0"/>
        <w:jc w:val="center"/>
        <w:rPr>
          <w:b/>
        </w:rPr>
      </w:pPr>
    </w:p>
    <w:p w14:paraId="403FBBB0" w14:textId="77777777" w:rsidR="007253B4" w:rsidRDefault="007253B4" w:rsidP="007253B4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(далее - Порядок)</w:t>
      </w:r>
    </w:p>
    <w:p w14:paraId="68103690" w14:textId="77777777" w:rsidR="007253B4" w:rsidRDefault="007253B4" w:rsidP="007253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510A142B" w14:textId="77777777" w:rsidR="007253B4" w:rsidRDefault="007253B4" w:rsidP="007253B4">
      <w:pPr>
        <w:widowControl w:val="0"/>
        <w:numPr>
          <w:ilvl w:val="0"/>
          <w:numId w:val="35"/>
        </w:numPr>
        <w:autoSpaceDE w:val="0"/>
        <w:autoSpaceDN w:val="0"/>
        <w:spacing w:after="200" w:line="276" w:lineRule="auto"/>
        <w:jc w:val="center"/>
        <w:rPr>
          <w:b/>
          <w:szCs w:val="24"/>
        </w:rPr>
      </w:pPr>
      <w:r>
        <w:rPr>
          <w:b/>
        </w:rPr>
        <w:t>Общие положения</w:t>
      </w:r>
    </w:p>
    <w:p w14:paraId="0AB49801" w14:textId="77777777" w:rsidR="007253B4" w:rsidRDefault="007253B4" w:rsidP="007253B4">
      <w:pPr>
        <w:widowControl w:val="0"/>
        <w:autoSpaceDE w:val="0"/>
        <w:autoSpaceDN w:val="0"/>
        <w:ind w:left="360"/>
        <w:rPr>
          <w:b/>
          <w:sz w:val="28"/>
          <w:szCs w:val="28"/>
        </w:rPr>
      </w:pPr>
    </w:p>
    <w:p w14:paraId="4D3824CC" w14:textId="77777777" w:rsidR="007253B4" w:rsidRDefault="007253B4" w:rsidP="007253B4">
      <w:pPr>
        <w:ind w:firstLine="708"/>
        <w:rPr>
          <w:szCs w:val="24"/>
        </w:rPr>
      </w:pPr>
      <w:r>
        <w:t xml:space="preserve">1.1. </w:t>
      </w:r>
      <w:proofErr w:type="gramStart"/>
      <w:r>
        <w:t>Настоящий Порядок определяет цели, условия и процедуру предоставления и выплаты денежных средств резервного фонда Правительства Нижегородской области по выплате денежной компенсации за наем (аренду) жилых помещений собственникам и нанимателям жилых помещений дома №54 по улице Энгельса города Балахны Балахнинского муниципального округа Нижегородской области, в отношении которого комиссией по чрезвычайным ситуациям и обеспечению пожарной безопасности Балахнинского муниципального округа Нижегородской области введен</w:t>
      </w:r>
      <w:proofErr w:type="gramEnd"/>
      <w:r>
        <w:t xml:space="preserve"> режим «Чрезвычайная ситуация» и принято администрацией Балахнинского муниципального округа Нижегородской области решение о признании дома аварийным и подлежащим сносу.  </w:t>
      </w:r>
    </w:p>
    <w:p w14:paraId="7DE8760E" w14:textId="77777777" w:rsidR="007253B4" w:rsidRDefault="007253B4" w:rsidP="007253B4">
      <w:pPr>
        <w:ind w:firstLine="708"/>
      </w:pPr>
      <w:r>
        <w:t xml:space="preserve">1.2. </w:t>
      </w:r>
      <w:proofErr w:type="gramStart"/>
      <w:r>
        <w:t>Главным распорядителем бюджетных средств, предусмотренных в бюджете Балахнинского муниципального округа для выплаты денежной компенсации за наем (аренду) жилых помещений в целях временного размещения собственников и нанимателей жилых помещений дома №54 по улице Энгельса города Балахны Балахнинского муниципального округа Нижегородской области по договорам найма (аренды) жилых помещений, является администрация Балахнинского муниципального округа Нижегородской области.</w:t>
      </w:r>
      <w:proofErr w:type="gramEnd"/>
    </w:p>
    <w:p w14:paraId="5A05F005" w14:textId="77777777" w:rsidR="007253B4" w:rsidRDefault="007253B4" w:rsidP="007253B4">
      <w:pPr>
        <w:ind w:firstLine="708"/>
      </w:pPr>
      <w:proofErr w:type="gramStart"/>
      <w:r>
        <w:t>1.3 Предоставление и выплата денежной компенсации за наем (аренду) жилых помещений собственникам и нанимателям жилых помещений дома №54 по улице Энгельса города Балахны Балахнинского муниципального округа Нижегородской области осуществляется в отношении благоустроенных применительно к условиям города Балахны, Балахнинского муниципального округа Нижегородской области жилых помещений, расположенных в границах города Балахны, Балахнинского муниципального округа Нижегородской области.</w:t>
      </w:r>
      <w:proofErr w:type="gramEnd"/>
    </w:p>
    <w:p w14:paraId="30D5D040" w14:textId="77777777" w:rsidR="007253B4" w:rsidRDefault="007253B4" w:rsidP="007253B4">
      <w:pPr>
        <w:ind w:firstLine="708"/>
      </w:pPr>
      <w:r>
        <w:t xml:space="preserve">1.4. Денежная компенсация за наем (аренду) жилого помещения предоставляется только собственникам и нанимателям жилых помещений дома № 54 по улице Энгельса города Балахна Балахнинского муниципального округа Нижегородской области.  </w:t>
      </w:r>
    </w:p>
    <w:p w14:paraId="15A2F853" w14:textId="77777777" w:rsidR="007253B4" w:rsidRDefault="007253B4" w:rsidP="007253B4">
      <w:pPr>
        <w:ind w:firstLine="708"/>
      </w:pPr>
      <w:r>
        <w:t xml:space="preserve">1.5 Зарегистрированным гражданам (состоящим на учете), в том числе по месту временного пребывания, в жилых помещениях дома №54 по улице Энгельса города Балахна Балахнинского муниципального округа Нижегородской области право на получение денежной компенсации за наем (аренду) по настоящему Порядку не предоставляется. </w:t>
      </w:r>
    </w:p>
    <w:p w14:paraId="281D5029" w14:textId="77777777" w:rsidR="007253B4" w:rsidRDefault="007253B4" w:rsidP="007253B4">
      <w:pPr>
        <w:ind w:firstLine="708"/>
      </w:pPr>
      <w:proofErr w:type="gramStart"/>
      <w:r>
        <w:t>1.6 Собственники (сособственники) или наниматель жилого помещения дома №54 по улице Энгельса города Балахна Балахнинского муниципального округа Нижегородской области теряют право на получение денежной компенсации за наем (аренду) жилого помещения, в случае заключения с ними договора найма жилого помещения, предоставленного им администрацией Балахнинского муниципального округа Нижегородской области из числа маневренного жилого фонда.</w:t>
      </w:r>
      <w:proofErr w:type="gramEnd"/>
    </w:p>
    <w:p w14:paraId="0798FDBB" w14:textId="77777777" w:rsidR="007253B4" w:rsidRDefault="007253B4" w:rsidP="007253B4">
      <w:pPr>
        <w:ind w:firstLine="708"/>
      </w:pPr>
      <w:r>
        <w:t>1.7</w:t>
      </w:r>
      <w:proofErr w:type="gramStart"/>
      <w:r>
        <w:t xml:space="preserve"> Е</w:t>
      </w:r>
      <w:proofErr w:type="gramEnd"/>
      <w:r>
        <w:t xml:space="preserve">сли жилое помещение в доме №54 по улице Энгельса города Балахны Балахнинского муниципального округа Нижегородской области принадлежит на праве общей долевой собственности нескольким сособственникам, денежная компенсация </w:t>
      </w:r>
      <w:r>
        <w:lastRenderedPageBreak/>
        <w:t xml:space="preserve">предоставляется за наем (аренду) только одного жилого помещения, с учетом требований пункта 2.1 настоящего Порядка, всем сособственникам пропорционально, исходя из размера доли в праве общей долевой собственности на жилое помещение дома №54 по улице Энгельса города Балахна Балахнинского муниципального округа Нижегородской области. </w:t>
      </w:r>
    </w:p>
    <w:p w14:paraId="134A9154" w14:textId="77777777" w:rsidR="007253B4" w:rsidRDefault="007253B4" w:rsidP="007253B4">
      <w:pPr>
        <w:ind w:firstLine="708"/>
      </w:pPr>
      <w:r>
        <w:t>1.5. Заявителем, обладающим правом обратиться для получения выплаты компенсации, может быть гражданин, являющийся собственником, нанимателем жилого помещения, расположенного в доме №54 по улице по улице Энгельса  города Балахна Балахнинского муниципального округа Нижегородской области отвечающий следующим критериям:</w:t>
      </w:r>
    </w:p>
    <w:p w14:paraId="2EB6054E" w14:textId="77777777" w:rsidR="007253B4" w:rsidRDefault="007253B4" w:rsidP="007253B4">
      <w:r>
        <w:t xml:space="preserve">- отсутствие у заявителя и совместно с ним зарегистрированных членов семьи в собственности иного жилого помещения (квартиры или жилого дома) на территории Балахнинского муниципального округа Нижегородской области; </w:t>
      </w:r>
    </w:p>
    <w:p w14:paraId="17F6473F" w14:textId="77777777" w:rsidR="007253B4" w:rsidRDefault="007253B4" w:rsidP="007253B4">
      <w:proofErr w:type="gramStart"/>
      <w:r>
        <w:t>- являющиеся собственниками (сособственниками) жилого помещения в аварийном многоквартирном доме не должны являться нанимателями (либо членами семьи нанимателя) по договору социального найма иного жилого помещения на территории Балахнинского муниципального округа Нижегородской области.</w:t>
      </w:r>
      <w:proofErr w:type="gramEnd"/>
    </w:p>
    <w:p w14:paraId="5E18016B" w14:textId="77777777" w:rsidR="007253B4" w:rsidRDefault="007253B4" w:rsidP="007253B4"/>
    <w:p w14:paraId="59FB554A" w14:textId="77777777" w:rsidR="007253B4" w:rsidRDefault="007253B4" w:rsidP="007253B4">
      <w:pPr>
        <w:jc w:val="center"/>
        <w:rPr>
          <w:b/>
        </w:rPr>
      </w:pPr>
      <w:r>
        <w:rPr>
          <w:b/>
        </w:rPr>
        <w:t>2. Условия и порядок предоставления денежных средств</w:t>
      </w:r>
    </w:p>
    <w:p w14:paraId="1A03D58C" w14:textId="77777777" w:rsidR="007253B4" w:rsidRDefault="007253B4" w:rsidP="007253B4"/>
    <w:p w14:paraId="20241149" w14:textId="77777777" w:rsidR="007253B4" w:rsidRDefault="007253B4" w:rsidP="007253B4">
      <w:pPr>
        <w:ind w:firstLine="708"/>
      </w:pPr>
      <w:r>
        <w:t xml:space="preserve">2.1. </w:t>
      </w:r>
      <w:proofErr w:type="gramStart"/>
      <w:r>
        <w:t>Денежные средства, предусмотренные в бюджете Балахнинского муниципального округа Нижегородской области для выплаты денежной компенсации за наем (аренду) жилых помещений в целях временного размещения собственников и нанимателей жилых помещений дома №54 по улице Энгельса города Балахна Балахнинского муниципального округа Нижегородской области в жилых помещениях по договорам найма (аренды) жилых помещений выделяются собственникам и нанимателям жилых помещений в доме №54 по улице</w:t>
      </w:r>
      <w:proofErr w:type="gramEnd"/>
      <w:r>
        <w:t xml:space="preserve"> Энгельса города Балахна Балахнинского муниципального округа Нижегородской области в 2026-2027 </w:t>
      </w:r>
      <w:proofErr w:type="gramStart"/>
      <w:r>
        <w:t>годах</w:t>
      </w:r>
      <w:proofErr w:type="gramEnd"/>
      <w:r>
        <w:t xml:space="preserve"> в размере фактически понесенных расходов за наем (аренду) жилого помещения, но не превышающем:</w:t>
      </w:r>
    </w:p>
    <w:p w14:paraId="22B7E48E" w14:textId="77777777" w:rsidR="007253B4" w:rsidRDefault="007253B4" w:rsidP="007253B4">
      <w:r>
        <w:t xml:space="preserve">- 18500 (Восемнадцать тысяч пятьсот) рублей, в случае если собственник или наниматель занимал в доме №54 по улице Энгельса города Балахна Балахнинского муниципального округа Нижегородской области жилое помещение, состоящее из одной комнаты; </w:t>
      </w:r>
    </w:p>
    <w:p w14:paraId="03C7D68F" w14:textId="77777777" w:rsidR="007253B4" w:rsidRDefault="007253B4" w:rsidP="007253B4">
      <w:r>
        <w:t xml:space="preserve">- 20500 (Двадцать тысяч пятьсот) рублей, в случае если собственник или наниматель занимал в доме №54 по улице Энгельса города Балахна Балахнинского муниципального округа Нижегородской области жилое помещение, состоящее из двух комнат; </w:t>
      </w:r>
    </w:p>
    <w:p w14:paraId="247EDD8E" w14:textId="77777777" w:rsidR="007253B4" w:rsidRDefault="007253B4" w:rsidP="007253B4">
      <w:r>
        <w:t>- 22500 (Двадцать две тысячи пятьсот) рублей, в случае если собственник или наниматель занимал в доме №54 по улице Энгельса города Балахна Балахнинского муниципального округа Нижегородской области жилое помещение, состоящее из трех комнат.</w:t>
      </w:r>
    </w:p>
    <w:p w14:paraId="32064D81" w14:textId="77777777" w:rsidR="007253B4" w:rsidRDefault="007253B4" w:rsidP="007253B4">
      <w:pPr>
        <w:ind w:firstLine="708"/>
      </w:pPr>
      <w:r>
        <w:t>2.2. Для получения денежной компенсации за наем (аренду) жилого помещения собственник (сособственник) или наниматель жилого помещения в доме №54 по улице Энгельса города Балахна Балахнинского муниципального округа Нижегородской области предоставляет в администрацию Балахнинского муниципального округа следующие документы:</w:t>
      </w:r>
    </w:p>
    <w:p w14:paraId="36D81B31" w14:textId="77777777" w:rsidR="007253B4" w:rsidRDefault="007253B4" w:rsidP="007253B4">
      <w:r>
        <w:t>- в произвольной письменной форме заявление собственника (сособственников), нанимателя о выплате денежной компенсации за наем (аренду) жилого помещения за текущий, отчетный месяц;</w:t>
      </w:r>
    </w:p>
    <w:p w14:paraId="1B97EBAA" w14:textId="77777777" w:rsidR="007253B4" w:rsidRDefault="007253B4" w:rsidP="007253B4">
      <w:r>
        <w:t>- копия паспорта собственника (сособственников), нанимателя с одновременным предъявлением подлинника паспорта собственника (сособственников);</w:t>
      </w:r>
    </w:p>
    <w:p w14:paraId="2E388976" w14:textId="77777777" w:rsidR="007253B4" w:rsidRDefault="007253B4" w:rsidP="007253B4">
      <w:r>
        <w:t>- копия договора найма (аренды) жилого помещения, нанимателем (арендатором) которого является собственник (сособственники), наниматель жилого помещения в доме №54 по улице Энгельса города Балахна Балахнинского муниципального округа Нижегородской области с одновременным предоставлением подлинника;</w:t>
      </w:r>
    </w:p>
    <w:p w14:paraId="49FE5041" w14:textId="77777777" w:rsidR="007253B4" w:rsidRDefault="007253B4" w:rsidP="007253B4">
      <w:r>
        <w:t>- банковские реквизиты для выплаты денежной компенсации за наем (аренду) жилого помещения;</w:t>
      </w:r>
    </w:p>
    <w:p w14:paraId="3C59A607" w14:textId="77777777" w:rsidR="007253B4" w:rsidRDefault="007253B4" w:rsidP="007253B4">
      <w:r>
        <w:lastRenderedPageBreak/>
        <w:t>- копия документов, подтверждающих право собственности собственника (сособственника) или право найма нанимателя на занимаемое им жилое помещение в доме №54  по ул. Энгельса города Балахна Балахнинского муниципального округа Нижегородской области;</w:t>
      </w:r>
    </w:p>
    <w:p w14:paraId="56434145" w14:textId="77777777" w:rsidR="007253B4" w:rsidRDefault="007253B4" w:rsidP="007253B4">
      <w:r>
        <w:t>- копии документально подтвержденных заявителем расходов по найму (аренде) жилого помещения за текущий, отчетный месяц:</w:t>
      </w:r>
    </w:p>
    <w:p w14:paraId="6D2BCF07" w14:textId="77777777" w:rsidR="007253B4" w:rsidRDefault="007253B4" w:rsidP="007253B4">
      <w:pPr>
        <w:ind w:firstLine="708"/>
      </w:pPr>
      <w:r>
        <w:t xml:space="preserve">а) квитанции о перечислении денежных средств на банковский счет </w:t>
      </w:r>
      <w:proofErr w:type="spellStart"/>
      <w:r>
        <w:t>наймодателя</w:t>
      </w:r>
      <w:proofErr w:type="spellEnd"/>
      <w:r>
        <w:t xml:space="preserve"> (в случае безналичной формы оплаты найма (поднайма) жилого помещения);</w:t>
      </w:r>
    </w:p>
    <w:p w14:paraId="44B22D03" w14:textId="77777777" w:rsidR="007253B4" w:rsidRDefault="007253B4" w:rsidP="007253B4">
      <w:pPr>
        <w:ind w:firstLine="708"/>
      </w:pPr>
      <w:r>
        <w:t>б) расписки о передаче причитающейся суммы платежа (в случае наличной формы оплаты найма (поднайма) жилого помещения).</w:t>
      </w:r>
    </w:p>
    <w:p w14:paraId="0275B478" w14:textId="77777777" w:rsidR="007253B4" w:rsidRDefault="007253B4" w:rsidP="007253B4">
      <w:pPr>
        <w:ind w:firstLine="708"/>
      </w:pPr>
      <w:r>
        <w:t>Вышеперечисленные документы предоставляются заявителем в Отдел жилищной политики администрации Балахнинского муниципального округа Нижегородской области.</w:t>
      </w:r>
    </w:p>
    <w:p w14:paraId="7899140A" w14:textId="77777777" w:rsidR="007253B4" w:rsidRDefault="007253B4" w:rsidP="007253B4">
      <w:pPr>
        <w:ind w:firstLine="708"/>
      </w:pPr>
      <w:r>
        <w:t>2.3</w:t>
      </w:r>
      <w:proofErr w:type="gramStart"/>
      <w:r>
        <w:t xml:space="preserve"> В</w:t>
      </w:r>
      <w:proofErr w:type="gramEnd"/>
      <w:r>
        <w:t xml:space="preserve"> случае несоответствия представленных документов пункту 2.2 настоящего порядка или их отсутствия, Отдел жилищной политики администрации Балахнинского муниципального округа Нижегородской области в течение 7 рабочих дней письменно уведомляет заявителя об отказе в выплате компенсации с указанием причины.</w:t>
      </w:r>
    </w:p>
    <w:p w14:paraId="23A2C989" w14:textId="77777777" w:rsidR="007253B4" w:rsidRDefault="007253B4" w:rsidP="007253B4">
      <w:pPr>
        <w:ind w:firstLine="708"/>
      </w:pPr>
      <w:r>
        <w:t xml:space="preserve">2.4. </w:t>
      </w:r>
      <w:proofErr w:type="gramStart"/>
      <w:r>
        <w:t xml:space="preserve">Отдел жилищной политики администрации Балахнинского муниципального округа Нижегородской области в день принятия документов направляет межведомственный запрос для получения выписки из единого государственного реестра недвижимости, подтверждающей нахождение в собственности </w:t>
      </w:r>
      <w:proofErr w:type="spellStart"/>
      <w:r>
        <w:t>наймодателя</w:t>
      </w:r>
      <w:proofErr w:type="spellEnd"/>
      <w:r>
        <w:t xml:space="preserve"> (арендодателя) жилого помещения, в отношении которого заключен договор найма (аренды) с собственником (сособственником), нанимателем жилого помещения дома </w:t>
      </w:r>
      <w:bookmarkStart w:id="1" w:name="P63"/>
      <w:bookmarkEnd w:id="1"/>
      <w:r>
        <w:t xml:space="preserve">№54 по улице Энгельса города Балахна Балахнинского муниципального округа Нижегородской области. </w:t>
      </w:r>
      <w:proofErr w:type="gramEnd"/>
    </w:p>
    <w:p w14:paraId="371A4797" w14:textId="77777777" w:rsidR="007253B4" w:rsidRDefault="007253B4" w:rsidP="007253B4">
      <w:pPr>
        <w:ind w:firstLine="708"/>
      </w:pPr>
      <w:r>
        <w:t>2.5. Решение о назначении компенсации принимается главой местного самоуправления Балахнинского муниципального округа Нижегородской области в форме распоряжения администрации Балахнинского муниципального округа Нижегородской области. Отдел жилищной политики администрации Балахнинского муниципального округи Нижегородской области в течение 5 рабочих дней с момента поступления документов, указанных в</w:t>
      </w:r>
      <w:r>
        <w:rPr>
          <w:color w:val="000000"/>
        </w:rPr>
        <w:t xml:space="preserve"> пункте 2.2</w:t>
      </w:r>
      <w:r>
        <w:t xml:space="preserve"> Порядка, готовит проект распоряжения о выплате и размере компенсации заявителю.</w:t>
      </w:r>
    </w:p>
    <w:p w14:paraId="063935E3" w14:textId="77777777" w:rsidR="007253B4" w:rsidRDefault="007253B4" w:rsidP="007253B4">
      <w:pPr>
        <w:ind w:firstLine="708"/>
      </w:pPr>
      <w:r>
        <w:t>2.6. Компенсация начисляется и выплачивается  администрацией Балахнинского муниципального округа Нижегородской области  ежемесячно на основании  предоставленных заявителем документов, перечисленных в п.2.2 настоящего Порядка.</w:t>
      </w:r>
    </w:p>
    <w:p w14:paraId="5BD50A9F" w14:textId="77777777" w:rsidR="007253B4" w:rsidRDefault="007253B4" w:rsidP="007253B4">
      <w:pPr>
        <w:ind w:firstLine="708"/>
      </w:pPr>
      <w:bookmarkStart w:id="2" w:name="Par1"/>
      <w:bookmarkEnd w:id="2"/>
      <w:r>
        <w:t xml:space="preserve">2.7 Компенсация выплачивается заявителю в течение 5 рабочих дней с момента издания распоряжения Администрации Балахнинского муниципального округа Нижегородской области о выплате  денежной компенсации. </w:t>
      </w:r>
    </w:p>
    <w:p w14:paraId="170568B4" w14:textId="77777777" w:rsidR="007253B4" w:rsidRDefault="007253B4" w:rsidP="007253B4">
      <w:pPr>
        <w:ind w:firstLine="426"/>
        <w:rPr>
          <w:rFonts w:eastAsia="Times New Roman"/>
          <w:lang w:eastAsia="ru-RU"/>
        </w:rPr>
      </w:pPr>
    </w:p>
    <w:p w14:paraId="458E8D4B" w14:textId="77777777" w:rsidR="007253B4" w:rsidRDefault="007253B4" w:rsidP="007253B4">
      <w:pPr>
        <w:ind w:firstLine="426"/>
        <w:jc w:val="center"/>
      </w:pPr>
      <w:r>
        <w:t>__________________________________________________</w:t>
      </w:r>
    </w:p>
    <w:p w14:paraId="253CF906" w14:textId="77777777" w:rsidR="00BA1B29" w:rsidRPr="00BA1B29" w:rsidRDefault="00BA1B29" w:rsidP="007253B4">
      <w:pPr>
        <w:pStyle w:val="15"/>
        <w:jc w:val="center"/>
        <w:rPr>
          <w:lang w:val="en-US"/>
        </w:rPr>
      </w:pPr>
    </w:p>
    <w:sectPr w:rsidR="00BA1B29" w:rsidRPr="00BA1B29" w:rsidSect="007E11C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16A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77F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D04D-5A16-445A-B80D-20D99CCF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2026-07-20T12:33:00Z</dcterms:created>
  <dcterms:modified xsi:type="dcterms:W3CDTF">2026-07-20T12:33:00Z</dcterms:modified>
</cp:coreProperties>
</file>